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E4DB5" w14:textId="05F1C2D6" w:rsidR="005D7940" w:rsidRDefault="005D7940" w:rsidP="005D7940">
      <w:pPr>
        <w:spacing w:before="120" w:after="0"/>
      </w:pPr>
      <w:r w:rsidRPr="0041428F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55C2EC15" wp14:editId="024F13CA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8247888" cy="3026664"/>
                <wp:effectExtent l="0" t="0" r="1270" b="2540"/>
                <wp:wrapNone/>
                <wp:docPr id="19" name="Graphic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888" cy="3026664"/>
                          <a:chOff x="-7144" y="-7144"/>
                          <a:chExt cx="6005513" cy="1924050"/>
                        </a:xfrm>
                      </wpg:grpSpPr>
                      <wps:wsp>
                        <wps:cNvPr id="20" name="Freeform: Shape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eeform: Shape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eeform: Shape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/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Freeform: Shape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2"/>
                              </a:gs>
                              <a:gs pos="100000">
                                <a:schemeClr val="accent2">
                                  <a:lumMod val="75000"/>
                                </a:scheme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49E9DD" id="Graphic 17" o:spid="_x0000_s1026" alt="&quot;&quot;" style="position:absolute;margin-left:-36pt;margin-top:-36pt;width:649.45pt;height:238.3pt;z-index:-251657216;mso-width-relative:margin;mso-height-relative:margin" coordorigin="-71,-71" coordsize="60055,192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">
                <v:shape id="Freeform: Shape 20" o:spid="_x0000_s1027" style="position:absolute;left:21216;top:-71;width:38767;height:17620;visibility:visible;mso-wrap-style:square;v-text-anchor:middle" coordsize="3876675,17621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" path="m3869531,1359694v,,-489585,474345,-1509712,384810c1339691,1654969,936784,1180624,7144,1287304l7144,7144r3862387,l3869531,1359694xe" fillcolor="#009dd9 [3205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Freeform: Shape 22" o:spid="_x0000_s1028" style="position:absolute;left:-71;top:-71;width:60007;height:19240;visibility:visible;mso-wrap-style:square;v-text-anchor:middle" coordsize="6000750,19240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" path="m7144,1699736v,,1403032,618173,2927032,-215265c4459129,651986,5998369,893921,5998369,893921r,-886777l7144,7144r,1692592xe" fillcolor="#17406d [3204]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Freeform: Shape 23" o:spid="_x0000_s1029" style="position:absolute;left:-71;top:-71;width:60007;height:9048;visibility:visible;mso-wrap-style:square;v-text-anchor:middle" coordsize="6000750,9048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" path="m7144,7144r,606742c647224,1034891,2136934,964406,3546634,574834,4882039,205264,5998369,893921,5998369,893921r,-886777l7144,7144xe" fillcolor="#17406d [3204]" stroked="f">
                  <v:fill color2="#4389d7 [1940]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Freeform: Shape 24" o:spid="_x0000_s1030" style="position:absolute;left:31761;top:9244;width:28194;height:8286;visibility:visible;mso-wrap-style:square;v-text-anchor:middle" coordsize="2819400,828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" path="m7144,481489c380524,602456,751999,764381,1305401,812959,2325529,902494,2815114,428149,2815114,428149r,-421005c2332196,236696,1376839,568166,7144,481489xe" fillcolor="#009dd9 [3205]" stroked="f">
                  <v:fill color2="#0075a2 [2405]" angle="90" focus="100%" type="gradient"/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2070"/>
        <w:gridCol w:w="5130"/>
        <w:gridCol w:w="3600"/>
      </w:tblGrid>
      <w:tr w:rsidR="00A66B18" w:rsidRPr="0041428F" w14:paraId="2D6F8210" w14:textId="77777777" w:rsidTr="00A6783B">
        <w:trPr>
          <w:trHeight w:val="270"/>
          <w:jc w:val="center"/>
        </w:trPr>
        <w:tc>
          <w:tcPr>
            <w:tcW w:w="10800" w:type="dxa"/>
            <w:gridSpan w:val="3"/>
          </w:tcPr>
          <w:p w14:paraId="2F2805B3" w14:textId="3D19CA9B" w:rsidR="00A66B18" w:rsidRPr="0041428F" w:rsidRDefault="00F20685" w:rsidP="007E7F36">
            <w:pPr>
              <w:pStyle w:val="Title"/>
            </w:pPr>
            <w:r>
              <w:t>NAPDC CONFERENCE</w:t>
            </w:r>
            <w:r w:rsidR="007E7F36">
              <w:t xml:space="preserve"> Agenda</w:t>
            </w:r>
          </w:p>
        </w:tc>
      </w:tr>
      <w:tr w:rsidR="007E7F36" w:rsidRPr="0041428F" w14:paraId="3054700F" w14:textId="77777777" w:rsidTr="007E7F36">
        <w:trPr>
          <w:trHeight w:val="630"/>
          <w:jc w:val="center"/>
        </w:trPr>
        <w:tc>
          <w:tcPr>
            <w:tcW w:w="10800" w:type="dxa"/>
            <w:gridSpan w:val="3"/>
            <w:vAlign w:val="bottom"/>
          </w:tcPr>
          <w:p w14:paraId="29DD7814" w14:textId="33B153BF" w:rsidR="007E7F36" w:rsidRDefault="007E7F36" w:rsidP="00A66B18">
            <w:pPr>
              <w:pStyle w:val="ContactInfo"/>
            </w:pPr>
          </w:p>
        </w:tc>
      </w:tr>
      <w:tr w:rsidR="007E7F36" w:rsidRPr="0041428F" w14:paraId="6ADABB93" w14:textId="77777777" w:rsidTr="007E7F36">
        <w:trPr>
          <w:trHeight w:val="492"/>
          <w:jc w:val="center"/>
        </w:trPr>
        <w:tc>
          <w:tcPr>
            <w:tcW w:w="2070" w:type="dxa"/>
          </w:tcPr>
          <w:p w14:paraId="325BAC4B" w14:textId="77777777" w:rsidR="007E7F36" w:rsidRDefault="007E7F36" w:rsidP="007E7F36">
            <w:pPr>
              <w:pStyle w:val="MeetingInfo"/>
            </w:pPr>
            <w:r>
              <w:t>Location:</w:t>
            </w:r>
          </w:p>
        </w:tc>
        <w:tc>
          <w:tcPr>
            <w:tcW w:w="5130" w:type="dxa"/>
          </w:tcPr>
          <w:p w14:paraId="01ED7F9C" w14:textId="2DE13967" w:rsidR="007E7F36" w:rsidRDefault="00F20685" w:rsidP="007E7F36">
            <w:pPr>
              <w:pStyle w:val="ContactInfo"/>
            </w:pPr>
            <w:r>
              <w:t>Nebraska Innovation Campus Conference Center</w:t>
            </w:r>
          </w:p>
        </w:tc>
        <w:tc>
          <w:tcPr>
            <w:tcW w:w="3600" w:type="dxa"/>
            <w:vAlign w:val="bottom"/>
          </w:tcPr>
          <w:p w14:paraId="0F45264B" w14:textId="3BE8DA91" w:rsidR="007E7F36" w:rsidRDefault="007E7F36" w:rsidP="00A66B18">
            <w:pPr>
              <w:pStyle w:val="ContactInfo"/>
            </w:pPr>
          </w:p>
        </w:tc>
      </w:tr>
      <w:tr w:rsidR="007E7F36" w:rsidRPr="0041428F" w14:paraId="37ADB560" w14:textId="77777777" w:rsidTr="007E7F36">
        <w:trPr>
          <w:trHeight w:val="492"/>
          <w:jc w:val="center"/>
        </w:trPr>
        <w:tc>
          <w:tcPr>
            <w:tcW w:w="2070" w:type="dxa"/>
          </w:tcPr>
          <w:p w14:paraId="645AED50" w14:textId="14777790" w:rsidR="007E7F36" w:rsidRDefault="007E7F36" w:rsidP="007E7F36">
            <w:pPr>
              <w:pStyle w:val="MeetingInfo"/>
            </w:pPr>
            <w:r>
              <w:t>Date</w:t>
            </w:r>
            <w:r w:rsidR="00F20685">
              <w:t>s</w:t>
            </w:r>
            <w:r>
              <w:t>:</w:t>
            </w:r>
          </w:p>
        </w:tc>
        <w:tc>
          <w:tcPr>
            <w:tcW w:w="5130" w:type="dxa"/>
          </w:tcPr>
          <w:p w14:paraId="0F4EFA18" w14:textId="1DE7D4D8" w:rsidR="007E7F36" w:rsidRDefault="00F20685" w:rsidP="007E7F36">
            <w:pPr>
              <w:pStyle w:val="ContactInfo"/>
            </w:pPr>
            <w:r>
              <w:t>May 10 – May 12</w:t>
            </w:r>
          </w:p>
        </w:tc>
        <w:tc>
          <w:tcPr>
            <w:tcW w:w="3600" w:type="dxa"/>
            <w:vAlign w:val="bottom"/>
          </w:tcPr>
          <w:p w14:paraId="63DD3100" w14:textId="6F15BDE5" w:rsidR="007E7F36" w:rsidRDefault="008E4F66" w:rsidP="00A66B18">
            <w:pPr>
              <w:pStyle w:val="ContactInfo"/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0288" behindDoc="0" locked="0" layoutInCell="1" allowOverlap="1" wp14:anchorId="3B871CE8" wp14:editId="3471284B">
                  <wp:simplePos x="0" y="0"/>
                  <wp:positionH relativeFrom="rightMargin">
                    <wp:posOffset>1295400</wp:posOffset>
                  </wp:positionH>
                  <wp:positionV relativeFrom="paragraph">
                    <wp:posOffset>-221615</wp:posOffset>
                  </wp:positionV>
                  <wp:extent cx="1920240" cy="1544955"/>
                  <wp:effectExtent l="0" t="0" r="0" b="4445"/>
                  <wp:wrapTopAndBottom/>
                  <wp:docPr id="1" name="Picture 1" descr="A picture containing text,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, clipart&#10;&#10;Description automatically generated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544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7AD4185" w14:textId="0C153D2B" w:rsidR="00872749" w:rsidRPr="00872749" w:rsidRDefault="00F20685" w:rsidP="008E4F66">
      <w:pPr>
        <w:pStyle w:val="Heading1"/>
        <w:spacing w:before="0"/>
      </w:pPr>
      <w:r>
        <w:t>Wednesday May 10</w:t>
      </w:r>
      <w:r w:rsidRPr="00872749">
        <w:rPr>
          <w:vertAlign w:val="superscript"/>
        </w:rPr>
        <w:t>th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30"/>
        <w:gridCol w:w="2700"/>
        <w:gridCol w:w="5130"/>
        <w:gridCol w:w="2340"/>
      </w:tblGrid>
      <w:tr w:rsidR="007E7F36" w14:paraId="2F4DFE7C" w14:textId="77777777" w:rsidTr="00F20685">
        <w:trPr>
          <w:trHeight w:val="2511"/>
          <w:jc w:val="center"/>
        </w:trPr>
        <w:tc>
          <w:tcPr>
            <w:tcW w:w="630" w:type="dxa"/>
          </w:tcPr>
          <w:p w14:paraId="64609CCC" w14:textId="77777777" w:rsidR="007E7F36" w:rsidRDefault="007E7F36" w:rsidP="007E7F36">
            <w:pPr>
              <w:ind w:left="0"/>
            </w:pPr>
          </w:p>
        </w:tc>
        <w:tc>
          <w:tcPr>
            <w:tcW w:w="2700" w:type="dxa"/>
          </w:tcPr>
          <w:p w14:paraId="696C1EFD" w14:textId="6E8414F7" w:rsidR="007E7F36" w:rsidRDefault="00F20685" w:rsidP="007E7F36">
            <w:pPr>
              <w:pStyle w:val="MeetingTimes"/>
            </w:pPr>
            <w:r>
              <w:t>3:00pm</w:t>
            </w:r>
            <w:r w:rsidR="007E7F36">
              <w:t xml:space="preserve"> – </w:t>
            </w:r>
            <w:r>
              <w:t>4:30pm</w:t>
            </w:r>
          </w:p>
        </w:tc>
        <w:tc>
          <w:tcPr>
            <w:tcW w:w="5130" w:type="dxa"/>
          </w:tcPr>
          <w:p w14:paraId="20B50086" w14:textId="77777777" w:rsidR="007E7F36" w:rsidRPr="00F20685" w:rsidRDefault="00F20685" w:rsidP="00E21240">
            <w:pPr>
              <w:pStyle w:val="ItemDescription"/>
              <w:rPr>
                <w:b/>
                <w:bCs/>
              </w:rPr>
            </w:pPr>
            <w:proofErr w:type="spellStart"/>
            <w:r w:rsidRPr="00F20685">
              <w:rPr>
                <w:b/>
                <w:bCs/>
              </w:rPr>
              <w:t>Heuermann</w:t>
            </w:r>
            <w:proofErr w:type="spellEnd"/>
            <w:r w:rsidRPr="00F20685">
              <w:rPr>
                <w:b/>
                <w:bCs/>
              </w:rPr>
              <w:t xml:space="preserve"> Lecture and Panel</w:t>
            </w:r>
          </w:p>
          <w:p w14:paraId="522A1BB9" w14:textId="77777777" w:rsidR="00F20685" w:rsidRDefault="00F20685" w:rsidP="00E21240">
            <w:pPr>
              <w:pStyle w:val="ItemDescription"/>
            </w:pPr>
            <w:r>
              <w:rPr>
                <w:i/>
                <w:iCs/>
              </w:rPr>
              <w:t>Special Address by Senator Deb Fisher</w:t>
            </w:r>
            <w:r>
              <w:t xml:space="preserve"> </w:t>
            </w:r>
          </w:p>
          <w:p w14:paraId="66840CE1" w14:textId="11ECD004" w:rsidR="00F20685" w:rsidRDefault="00F20685" w:rsidP="00E21240">
            <w:pPr>
              <w:pStyle w:val="ItemDescription"/>
            </w:pPr>
            <w:r>
              <w:t xml:space="preserve">Lecture: Ben </w:t>
            </w:r>
            <w:proofErr w:type="spellStart"/>
            <w:r>
              <w:t>Craker</w:t>
            </w:r>
            <w:proofErr w:type="spellEnd"/>
            <w:r>
              <w:t>, Ag Data Coalition</w:t>
            </w:r>
          </w:p>
          <w:p w14:paraId="57BBE4D0" w14:textId="77777777" w:rsidR="00F20685" w:rsidRDefault="00F20685" w:rsidP="00E21240">
            <w:pPr>
              <w:pStyle w:val="ItemDescription"/>
            </w:pPr>
            <w:r>
              <w:t>Panel: Tom Eickhoff, Climate Corp</w:t>
            </w:r>
          </w:p>
          <w:p w14:paraId="3A41A41D" w14:textId="2C0FD969" w:rsidR="00F20685" w:rsidRDefault="00F20685" w:rsidP="00E21240">
            <w:pPr>
              <w:pStyle w:val="ItemDescription"/>
            </w:pPr>
            <w:r>
              <w:t xml:space="preserve">            Amy Winstead, Greenpoint Ag</w:t>
            </w:r>
          </w:p>
          <w:p w14:paraId="63AFAA5B" w14:textId="0DB7F3BA" w:rsidR="00F20685" w:rsidRDefault="00F20685" w:rsidP="00E21240">
            <w:pPr>
              <w:pStyle w:val="ItemDescription"/>
            </w:pPr>
            <w:r>
              <w:t xml:space="preserve">            Cynthia Parr, USDA National Ag Library</w:t>
            </w:r>
          </w:p>
          <w:p w14:paraId="73EDCACA" w14:textId="34767574" w:rsidR="00F20685" w:rsidRPr="00F20685" w:rsidRDefault="00F20685" w:rsidP="00E21240">
            <w:pPr>
              <w:pStyle w:val="ItemDescription"/>
            </w:pPr>
            <w:r>
              <w:t xml:space="preserve">            Graham </w:t>
            </w:r>
            <w:proofErr w:type="spellStart"/>
            <w:r>
              <w:t>Plastow</w:t>
            </w:r>
            <w:proofErr w:type="spellEnd"/>
            <w:r>
              <w:t>, University of Alberta</w:t>
            </w:r>
          </w:p>
        </w:tc>
        <w:tc>
          <w:tcPr>
            <w:tcW w:w="2340" w:type="dxa"/>
          </w:tcPr>
          <w:p w14:paraId="0489A365" w14:textId="36C96544" w:rsidR="007E7F36" w:rsidRDefault="00F20685" w:rsidP="00E21240">
            <w:pPr>
              <w:pStyle w:val="Location"/>
            </w:pPr>
            <w:r>
              <w:t>NIC Lecture Hall</w:t>
            </w:r>
          </w:p>
        </w:tc>
      </w:tr>
      <w:tr w:rsidR="00E21240" w14:paraId="6A388026" w14:textId="77777777" w:rsidTr="00F20685">
        <w:trPr>
          <w:trHeight w:val="981"/>
          <w:jc w:val="center"/>
        </w:trPr>
        <w:tc>
          <w:tcPr>
            <w:tcW w:w="630" w:type="dxa"/>
          </w:tcPr>
          <w:p w14:paraId="5E2895A4" w14:textId="77777777" w:rsidR="00E21240" w:rsidRDefault="00E21240" w:rsidP="00E21240">
            <w:pPr>
              <w:ind w:left="0"/>
            </w:pPr>
          </w:p>
        </w:tc>
        <w:tc>
          <w:tcPr>
            <w:tcW w:w="2700" w:type="dxa"/>
          </w:tcPr>
          <w:p w14:paraId="56019011" w14:textId="091B1436" w:rsidR="00E21240" w:rsidRDefault="00F20685" w:rsidP="00E21240">
            <w:pPr>
              <w:pStyle w:val="MeetingTimes"/>
            </w:pPr>
            <w:r>
              <w:t>4:30pm</w:t>
            </w:r>
            <w:r w:rsidR="00E21240">
              <w:t xml:space="preserve"> – </w:t>
            </w:r>
            <w:r>
              <w:t>6:00pm</w:t>
            </w:r>
          </w:p>
        </w:tc>
        <w:tc>
          <w:tcPr>
            <w:tcW w:w="5130" w:type="dxa"/>
          </w:tcPr>
          <w:p w14:paraId="4212451D" w14:textId="77777777" w:rsidR="00E21240" w:rsidRPr="00F20685" w:rsidRDefault="00F20685" w:rsidP="00E21240">
            <w:pPr>
              <w:pStyle w:val="ItemDescription"/>
              <w:rPr>
                <w:b/>
                <w:bCs/>
              </w:rPr>
            </w:pPr>
            <w:proofErr w:type="spellStart"/>
            <w:r w:rsidRPr="00F20685">
              <w:rPr>
                <w:b/>
                <w:bCs/>
              </w:rPr>
              <w:t>Heuermann</w:t>
            </w:r>
            <w:proofErr w:type="spellEnd"/>
            <w:r w:rsidRPr="00F20685">
              <w:rPr>
                <w:b/>
                <w:bCs/>
              </w:rPr>
              <w:t xml:space="preserve"> Lecture Reception</w:t>
            </w:r>
          </w:p>
          <w:p w14:paraId="1500ADB3" w14:textId="1B4985C9" w:rsidR="00F20685" w:rsidRPr="00E21240" w:rsidRDefault="00F20685" w:rsidP="00E21240">
            <w:pPr>
              <w:pStyle w:val="ItemDescription"/>
            </w:pPr>
            <w:r>
              <w:t xml:space="preserve">Hors </w:t>
            </w:r>
            <w:proofErr w:type="spellStart"/>
            <w:r>
              <w:t>d’oeurves</w:t>
            </w:r>
            <w:proofErr w:type="spellEnd"/>
            <w:r>
              <w:t xml:space="preserve"> and drinks available</w:t>
            </w:r>
          </w:p>
        </w:tc>
        <w:tc>
          <w:tcPr>
            <w:tcW w:w="2340" w:type="dxa"/>
          </w:tcPr>
          <w:p w14:paraId="5614777B" w14:textId="6CC4AFBC" w:rsidR="00E21240" w:rsidRDefault="00F20685" w:rsidP="00E21240">
            <w:pPr>
              <w:pStyle w:val="Location"/>
            </w:pPr>
            <w:r>
              <w:t>NIC Banquet Hall</w:t>
            </w:r>
          </w:p>
        </w:tc>
      </w:tr>
      <w:tr w:rsidR="00E21240" w14:paraId="655E5D44" w14:textId="77777777" w:rsidTr="00E21240">
        <w:trPr>
          <w:trHeight w:val="1440"/>
          <w:jc w:val="center"/>
        </w:trPr>
        <w:tc>
          <w:tcPr>
            <w:tcW w:w="630" w:type="dxa"/>
          </w:tcPr>
          <w:p w14:paraId="1499232D" w14:textId="77777777" w:rsidR="00E21240" w:rsidRDefault="00E21240" w:rsidP="00E21240">
            <w:pPr>
              <w:ind w:left="0"/>
            </w:pPr>
          </w:p>
        </w:tc>
        <w:tc>
          <w:tcPr>
            <w:tcW w:w="2700" w:type="dxa"/>
          </w:tcPr>
          <w:p w14:paraId="51E72201" w14:textId="02BAEEE7" w:rsidR="00E21240" w:rsidRDefault="00F20685" w:rsidP="00E21240">
            <w:pPr>
              <w:pStyle w:val="MeetingTimes"/>
            </w:pPr>
            <w:r>
              <w:t>6:00pm</w:t>
            </w:r>
            <w:r w:rsidR="00E21240">
              <w:t xml:space="preserve"> – </w:t>
            </w:r>
            <w:r>
              <w:t>8:00pm</w:t>
            </w:r>
          </w:p>
        </w:tc>
        <w:tc>
          <w:tcPr>
            <w:tcW w:w="5130" w:type="dxa"/>
          </w:tcPr>
          <w:p w14:paraId="525BBEB2" w14:textId="77777777" w:rsidR="00E21240" w:rsidRPr="00F20685" w:rsidRDefault="00F20685" w:rsidP="00E21240">
            <w:pPr>
              <w:pStyle w:val="ItemDescription"/>
              <w:rPr>
                <w:b/>
                <w:bCs/>
              </w:rPr>
            </w:pPr>
            <w:r w:rsidRPr="00F20685">
              <w:rPr>
                <w:b/>
                <w:bCs/>
              </w:rPr>
              <w:t>Evening Meet-and-Greet Activity</w:t>
            </w:r>
          </w:p>
          <w:p w14:paraId="2B106418" w14:textId="3AD71691" w:rsidR="00F20685" w:rsidRPr="00E21240" w:rsidRDefault="00F20685" w:rsidP="00E21240">
            <w:pPr>
              <w:pStyle w:val="ItemDescription"/>
            </w:pPr>
            <w:r>
              <w:t xml:space="preserve">Led by </w:t>
            </w:r>
            <w:proofErr w:type="spellStart"/>
            <w:r>
              <w:t>Kathyn</w:t>
            </w:r>
            <w:proofErr w:type="spellEnd"/>
            <w:r>
              <w:t xml:space="preserve"> </w:t>
            </w:r>
            <w:proofErr w:type="spellStart"/>
            <w:r>
              <w:t>Velcich</w:t>
            </w:r>
            <w:proofErr w:type="spellEnd"/>
            <w:r>
              <w:t xml:space="preserve">, Head of Learning </w:t>
            </w:r>
            <w:r w:rsidRPr="00F20685">
              <w:t xml:space="preserve">Experience Design, </w:t>
            </w:r>
            <w:proofErr w:type="spellStart"/>
            <w:r w:rsidRPr="00F20685">
              <w:t>Hasso</w:t>
            </w:r>
            <w:proofErr w:type="spellEnd"/>
            <w:r>
              <w:t xml:space="preserve"> </w:t>
            </w:r>
            <w:r w:rsidRPr="00F20685">
              <w:t>Plattner</w:t>
            </w:r>
            <w:r>
              <w:t xml:space="preserve"> </w:t>
            </w:r>
            <w:r w:rsidRPr="00F20685">
              <w:t>Institute of Design at Stanford</w:t>
            </w:r>
            <w:r>
              <w:t xml:space="preserve"> University</w:t>
            </w:r>
          </w:p>
        </w:tc>
        <w:tc>
          <w:tcPr>
            <w:tcW w:w="2340" w:type="dxa"/>
          </w:tcPr>
          <w:p w14:paraId="2EDCBD7E" w14:textId="392808E2" w:rsidR="00E21240" w:rsidRDefault="00F20685" w:rsidP="00E21240">
            <w:pPr>
              <w:pStyle w:val="Location"/>
            </w:pPr>
            <w:r>
              <w:t>NIC Banquet Hall</w:t>
            </w:r>
          </w:p>
        </w:tc>
      </w:tr>
    </w:tbl>
    <w:p w14:paraId="589A9074" w14:textId="336820A7" w:rsidR="00F20685" w:rsidRDefault="00F20685" w:rsidP="00F20685">
      <w:pPr>
        <w:pStyle w:val="Heading1"/>
        <w:spacing w:before="360"/>
        <w:ind w:left="0" w:firstLine="720"/>
      </w:pPr>
      <w:r>
        <w:t>Thursday May 11th</w:t>
      </w:r>
    </w:p>
    <w:tbl>
      <w:tblPr>
        <w:tblW w:w="4718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"/>
        <w:gridCol w:w="2680"/>
        <w:gridCol w:w="20"/>
        <w:gridCol w:w="5019"/>
        <w:gridCol w:w="111"/>
        <w:gridCol w:w="1690"/>
        <w:gridCol w:w="290"/>
        <w:gridCol w:w="360"/>
      </w:tblGrid>
      <w:tr w:rsidR="00F20685" w14:paraId="033532EB" w14:textId="77777777" w:rsidTr="00F20685">
        <w:trPr>
          <w:trHeight w:val="342"/>
          <w:jc w:val="center"/>
        </w:trPr>
        <w:tc>
          <w:tcPr>
            <w:tcW w:w="21" w:type="dxa"/>
          </w:tcPr>
          <w:p w14:paraId="032CEAC2" w14:textId="77777777" w:rsidR="00F20685" w:rsidRDefault="00F20685" w:rsidP="00CB4FE1">
            <w:pPr>
              <w:ind w:left="0"/>
            </w:pPr>
          </w:p>
        </w:tc>
        <w:tc>
          <w:tcPr>
            <w:tcW w:w="2700" w:type="dxa"/>
            <w:gridSpan w:val="2"/>
          </w:tcPr>
          <w:p w14:paraId="6D36C39B" w14:textId="04051B59" w:rsidR="00F20685" w:rsidRDefault="00F20685" w:rsidP="00CB4FE1">
            <w:pPr>
              <w:pStyle w:val="MeetingTimes"/>
            </w:pPr>
            <w:r>
              <w:t>7:00am – 8:00am</w:t>
            </w:r>
          </w:p>
        </w:tc>
        <w:tc>
          <w:tcPr>
            <w:tcW w:w="5130" w:type="dxa"/>
            <w:gridSpan w:val="2"/>
          </w:tcPr>
          <w:p w14:paraId="7E8EC8DE" w14:textId="1F54F333" w:rsidR="00F20685" w:rsidRDefault="00F20685" w:rsidP="00CB4FE1">
            <w:pPr>
              <w:pStyle w:val="ItemDescription"/>
              <w:rPr>
                <w:b/>
                <w:bCs/>
              </w:rPr>
            </w:pPr>
            <w:r>
              <w:rPr>
                <w:b/>
                <w:bCs/>
              </w:rPr>
              <w:t>Breakfast</w:t>
            </w:r>
          </w:p>
          <w:p w14:paraId="1DC3378D" w14:textId="2A531F57" w:rsidR="00F20685" w:rsidRPr="00E21240" w:rsidRDefault="00F20685" w:rsidP="00CB4FE1">
            <w:pPr>
              <w:pStyle w:val="ItemDescription"/>
            </w:pPr>
            <w:r>
              <w:t>Buffet style breakfast with beverages</w:t>
            </w:r>
          </w:p>
        </w:tc>
        <w:tc>
          <w:tcPr>
            <w:tcW w:w="2340" w:type="dxa"/>
            <w:gridSpan w:val="3"/>
          </w:tcPr>
          <w:p w14:paraId="6536D278" w14:textId="1F3EB9DE" w:rsidR="00F20685" w:rsidRDefault="00F20685" w:rsidP="00CB4FE1">
            <w:pPr>
              <w:pStyle w:val="Location"/>
            </w:pPr>
            <w:r>
              <w:t>NIC Banquet Hall</w:t>
            </w:r>
          </w:p>
        </w:tc>
      </w:tr>
      <w:tr w:rsidR="00F20685" w14:paraId="63CFA07E" w14:textId="77777777" w:rsidTr="00F20685">
        <w:trPr>
          <w:trHeight w:val="981"/>
          <w:jc w:val="center"/>
        </w:trPr>
        <w:tc>
          <w:tcPr>
            <w:tcW w:w="21" w:type="dxa"/>
          </w:tcPr>
          <w:p w14:paraId="2AEF155F" w14:textId="77777777" w:rsidR="00F20685" w:rsidRDefault="00F20685" w:rsidP="00CB4FE1">
            <w:pPr>
              <w:ind w:left="0"/>
            </w:pPr>
          </w:p>
        </w:tc>
        <w:tc>
          <w:tcPr>
            <w:tcW w:w="2700" w:type="dxa"/>
            <w:gridSpan w:val="2"/>
          </w:tcPr>
          <w:p w14:paraId="3113B99A" w14:textId="264D8109" w:rsidR="00F20685" w:rsidRDefault="00F20685" w:rsidP="00CB4FE1">
            <w:pPr>
              <w:pStyle w:val="MeetingTimes"/>
            </w:pPr>
            <w:r>
              <w:t>8:00am – 8:30am</w:t>
            </w:r>
          </w:p>
        </w:tc>
        <w:tc>
          <w:tcPr>
            <w:tcW w:w="5130" w:type="dxa"/>
            <w:gridSpan w:val="2"/>
          </w:tcPr>
          <w:p w14:paraId="5CC41C7D" w14:textId="333B579A" w:rsidR="00F20685" w:rsidRPr="00F20685" w:rsidRDefault="00F20685" w:rsidP="00CB4FE1">
            <w:pPr>
              <w:pStyle w:val="ItemDescription"/>
              <w:rPr>
                <w:b/>
                <w:bCs/>
              </w:rPr>
            </w:pPr>
            <w:r w:rsidRPr="00F20685">
              <w:rPr>
                <w:b/>
                <w:bCs/>
              </w:rPr>
              <w:t>Welcome Address</w:t>
            </w:r>
          </w:p>
          <w:p w14:paraId="2CF3FF6D" w14:textId="77777777" w:rsidR="00F20685" w:rsidRDefault="00F20685" w:rsidP="00CB4FE1">
            <w:pPr>
              <w:pStyle w:val="ItemDescription"/>
            </w:pPr>
            <w:r>
              <w:t>Jennifer Clarke, NAPDC and UNL</w:t>
            </w:r>
          </w:p>
          <w:p w14:paraId="6A85D58D" w14:textId="2773637E" w:rsidR="00F20685" w:rsidRPr="00E21240" w:rsidRDefault="00F20685" w:rsidP="00CB4FE1">
            <w:pPr>
              <w:pStyle w:val="ItemDescription"/>
            </w:pPr>
            <w:r>
              <w:t>Ann Stapleton, USDA NIFA</w:t>
            </w:r>
          </w:p>
        </w:tc>
        <w:tc>
          <w:tcPr>
            <w:tcW w:w="2340" w:type="dxa"/>
            <w:gridSpan w:val="3"/>
          </w:tcPr>
          <w:p w14:paraId="2B5E82E0" w14:textId="77777777" w:rsidR="00F20685" w:rsidRDefault="00F20685" w:rsidP="00CB4FE1">
            <w:pPr>
              <w:pStyle w:val="Location"/>
            </w:pPr>
            <w:r>
              <w:t>NIC Banquet Hall</w:t>
            </w:r>
          </w:p>
        </w:tc>
      </w:tr>
      <w:tr w:rsidR="00F20685" w14:paraId="00CE90F7" w14:textId="77777777" w:rsidTr="00F20685">
        <w:trPr>
          <w:trHeight w:val="1440"/>
          <w:jc w:val="center"/>
        </w:trPr>
        <w:tc>
          <w:tcPr>
            <w:tcW w:w="21" w:type="dxa"/>
          </w:tcPr>
          <w:p w14:paraId="2F4CE8CD" w14:textId="77777777" w:rsidR="00F20685" w:rsidRDefault="00F20685" w:rsidP="00CB4FE1">
            <w:pPr>
              <w:ind w:left="0"/>
            </w:pPr>
          </w:p>
        </w:tc>
        <w:tc>
          <w:tcPr>
            <w:tcW w:w="2700" w:type="dxa"/>
            <w:gridSpan w:val="2"/>
          </w:tcPr>
          <w:p w14:paraId="348BD0F2" w14:textId="4754D119" w:rsidR="00F20685" w:rsidRDefault="00F20685" w:rsidP="00CB4FE1">
            <w:pPr>
              <w:pStyle w:val="MeetingTimes"/>
            </w:pPr>
            <w:r>
              <w:t>8:30am – 9:30am</w:t>
            </w:r>
          </w:p>
        </w:tc>
        <w:tc>
          <w:tcPr>
            <w:tcW w:w="5130" w:type="dxa"/>
            <w:gridSpan w:val="2"/>
          </w:tcPr>
          <w:p w14:paraId="72DBB0E6" w14:textId="3214A704" w:rsidR="00F20685" w:rsidRPr="00F20685" w:rsidRDefault="00F20685" w:rsidP="00CB4FE1">
            <w:pPr>
              <w:pStyle w:val="ItemDescription"/>
              <w:rPr>
                <w:b/>
                <w:bCs/>
              </w:rPr>
            </w:pPr>
            <w:r>
              <w:rPr>
                <w:b/>
                <w:bCs/>
              </w:rPr>
              <w:t>Convening Awards Presentations</w:t>
            </w:r>
          </w:p>
          <w:p w14:paraId="198C21E4" w14:textId="77777777" w:rsidR="00F20685" w:rsidRDefault="00F20685" w:rsidP="00CB4FE1">
            <w:pPr>
              <w:pStyle w:val="ItemDescription"/>
            </w:pPr>
            <w:r>
              <w:t xml:space="preserve">Abhilash </w:t>
            </w:r>
            <w:proofErr w:type="spellStart"/>
            <w:r>
              <w:t>Chandal</w:t>
            </w:r>
            <w:proofErr w:type="spellEnd"/>
            <w:r>
              <w:t>, Virginia Tech University</w:t>
            </w:r>
          </w:p>
          <w:p w14:paraId="711E515A" w14:textId="6F375604" w:rsidR="00F20685" w:rsidRPr="00E21240" w:rsidRDefault="00F20685" w:rsidP="00CB4FE1">
            <w:pPr>
              <w:pStyle w:val="ItemDescription"/>
            </w:pPr>
            <w:r>
              <w:t>Ben Jewell, University of Nebraska-Lincoln</w:t>
            </w:r>
          </w:p>
        </w:tc>
        <w:tc>
          <w:tcPr>
            <w:tcW w:w="2340" w:type="dxa"/>
            <w:gridSpan w:val="3"/>
          </w:tcPr>
          <w:p w14:paraId="3323D5D1" w14:textId="6E710317" w:rsidR="00F20685" w:rsidRDefault="00F20685" w:rsidP="00CB4FE1">
            <w:pPr>
              <w:pStyle w:val="Location"/>
            </w:pPr>
            <w:r>
              <w:t>NIC Banquet Hall</w:t>
            </w:r>
          </w:p>
        </w:tc>
      </w:tr>
      <w:tr w:rsidR="00F20685" w14:paraId="6EA2E6CD" w14:textId="77777777" w:rsidTr="00F20685">
        <w:trPr>
          <w:trHeight w:val="1440"/>
          <w:jc w:val="center"/>
        </w:trPr>
        <w:tc>
          <w:tcPr>
            <w:tcW w:w="21" w:type="dxa"/>
          </w:tcPr>
          <w:p w14:paraId="4FA91680" w14:textId="77777777" w:rsidR="00F20685" w:rsidRDefault="00F20685" w:rsidP="00CB4FE1">
            <w:pPr>
              <w:ind w:left="0"/>
            </w:pPr>
          </w:p>
        </w:tc>
        <w:tc>
          <w:tcPr>
            <w:tcW w:w="2700" w:type="dxa"/>
            <w:gridSpan w:val="2"/>
          </w:tcPr>
          <w:p w14:paraId="24D1195F" w14:textId="4F2DD400" w:rsidR="00F20685" w:rsidRDefault="00F20685" w:rsidP="00CB4FE1">
            <w:pPr>
              <w:pStyle w:val="MeetingTimes"/>
            </w:pPr>
            <w:r>
              <w:t>9:30am – 10:15am</w:t>
            </w:r>
          </w:p>
        </w:tc>
        <w:tc>
          <w:tcPr>
            <w:tcW w:w="5130" w:type="dxa"/>
            <w:gridSpan w:val="2"/>
          </w:tcPr>
          <w:p w14:paraId="46EBE2C5" w14:textId="77777777" w:rsidR="00F20685" w:rsidRDefault="00F20685" w:rsidP="00CB4FE1">
            <w:pPr>
              <w:pStyle w:val="ItemDescription"/>
              <w:rPr>
                <w:b/>
                <w:bCs/>
              </w:rPr>
            </w:pPr>
            <w:r>
              <w:rPr>
                <w:b/>
                <w:bCs/>
              </w:rPr>
              <w:t>Stakeholder Panel</w:t>
            </w:r>
          </w:p>
          <w:p w14:paraId="04C7286F" w14:textId="3BC38F32" w:rsidR="00F20685" w:rsidRPr="00F20685" w:rsidRDefault="00F20685" w:rsidP="00CB4FE1">
            <w:pPr>
              <w:pStyle w:val="ItemDescription"/>
            </w:pPr>
            <w:r>
              <w:t>Including representatives of ag producers and providers of cyberinfrastructure</w:t>
            </w:r>
          </w:p>
        </w:tc>
        <w:tc>
          <w:tcPr>
            <w:tcW w:w="2340" w:type="dxa"/>
            <w:gridSpan w:val="3"/>
          </w:tcPr>
          <w:p w14:paraId="6766D269" w14:textId="70B17EF0" w:rsidR="00F20685" w:rsidRDefault="00F20685" w:rsidP="00CB4FE1">
            <w:pPr>
              <w:pStyle w:val="Location"/>
            </w:pPr>
            <w:r>
              <w:t>NIC Banquet Hall</w:t>
            </w:r>
          </w:p>
        </w:tc>
      </w:tr>
      <w:tr w:rsidR="00F20685" w14:paraId="4DD6E3E1" w14:textId="3790F6D5" w:rsidTr="00F20685">
        <w:trPr>
          <w:gridAfter w:val="1"/>
          <w:wAfter w:w="360" w:type="dxa"/>
          <w:trHeight w:val="540"/>
          <w:jc w:val="center"/>
        </w:trPr>
        <w:tc>
          <w:tcPr>
            <w:tcW w:w="21" w:type="dxa"/>
          </w:tcPr>
          <w:p w14:paraId="7A7D2C72" w14:textId="77777777" w:rsidR="00F20685" w:rsidRPr="00F20685" w:rsidRDefault="00F20685" w:rsidP="00F20685">
            <w:pPr>
              <w:ind w:left="0"/>
              <w:rPr>
                <w:b/>
                <w:bCs/>
              </w:rPr>
            </w:pPr>
          </w:p>
        </w:tc>
        <w:tc>
          <w:tcPr>
            <w:tcW w:w="2700" w:type="dxa"/>
            <w:gridSpan w:val="2"/>
          </w:tcPr>
          <w:p w14:paraId="572FDDEB" w14:textId="728D876B" w:rsidR="00F20685" w:rsidRPr="00F20685" w:rsidRDefault="00F20685" w:rsidP="00F20685">
            <w:pPr>
              <w:pStyle w:val="ItemDescription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Pr="00F20685">
              <w:rPr>
                <w:b/>
                <w:bCs/>
              </w:rPr>
              <w:t>:</w:t>
            </w:r>
            <w:r>
              <w:rPr>
                <w:b/>
                <w:bCs/>
              </w:rPr>
              <w:t>15</w:t>
            </w:r>
            <w:r w:rsidRPr="00F20685">
              <w:rPr>
                <w:b/>
                <w:bCs/>
              </w:rPr>
              <w:t>am – 10:</w:t>
            </w:r>
            <w:r>
              <w:rPr>
                <w:b/>
                <w:bCs/>
              </w:rPr>
              <w:t>30</w:t>
            </w:r>
            <w:r w:rsidRPr="00F20685">
              <w:rPr>
                <w:b/>
                <w:bCs/>
              </w:rPr>
              <w:t>am</w:t>
            </w:r>
          </w:p>
        </w:tc>
        <w:tc>
          <w:tcPr>
            <w:tcW w:w="5130" w:type="dxa"/>
            <w:gridSpan w:val="2"/>
          </w:tcPr>
          <w:p w14:paraId="626167C5" w14:textId="4CC11323" w:rsidR="00F20685" w:rsidRPr="00F20685" w:rsidRDefault="00F20685" w:rsidP="00F20685">
            <w:pPr>
              <w:pStyle w:val="ItemDescription"/>
              <w:rPr>
                <w:b/>
                <w:bCs/>
              </w:rPr>
            </w:pPr>
            <w:r>
              <w:rPr>
                <w:b/>
                <w:bCs/>
              </w:rPr>
              <w:t>Break</w:t>
            </w:r>
          </w:p>
        </w:tc>
        <w:tc>
          <w:tcPr>
            <w:tcW w:w="1980" w:type="dxa"/>
            <w:gridSpan w:val="2"/>
          </w:tcPr>
          <w:p w14:paraId="4F5A2517" w14:textId="15CB9FA5" w:rsidR="00F20685" w:rsidRDefault="00F20685" w:rsidP="00F20685">
            <w:pPr>
              <w:spacing w:before="0" w:after="0"/>
              <w:ind w:left="0" w:right="0"/>
            </w:pPr>
            <w:r>
              <w:t>NIC Banquet Hall</w:t>
            </w:r>
          </w:p>
        </w:tc>
      </w:tr>
      <w:tr w:rsidR="00F20685" w14:paraId="4C5A937A" w14:textId="77777777" w:rsidTr="00F20685">
        <w:trPr>
          <w:trHeight w:val="1440"/>
          <w:jc w:val="center"/>
        </w:trPr>
        <w:tc>
          <w:tcPr>
            <w:tcW w:w="21" w:type="dxa"/>
          </w:tcPr>
          <w:p w14:paraId="47F11D7B" w14:textId="77777777" w:rsidR="00F20685" w:rsidRDefault="00F20685" w:rsidP="00F20685">
            <w:pPr>
              <w:ind w:left="0"/>
            </w:pPr>
          </w:p>
        </w:tc>
        <w:tc>
          <w:tcPr>
            <w:tcW w:w="2700" w:type="dxa"/>
            <w:gridSpan w:val="2"/>
          </w:tcPr>
          <w:p w14:paraId="0804E35C" w14:textId="1244C69C" w:rsidR="00F20685" w:rsidRDefault="00F20685" w:rsidP="00F20685">
            <w:pPr>
              <w:pStyle w:val="MeetingTimes"/>
            </w:pPr>
            <w:r>
              <w:t>10:30am – 11:30am</w:t>
            </w:r>
          </w:p>
        </w:tc>
        <w:tc>
          <w:tcPr>
            <w:tcW w:w="5130" w:type="dxa"/>
            <w:gridSpan w:val="2"/>
          </w:tcPr>
          <w:p w14:paraId="5354DF1E" w14:textId="77777777" w:rsidR="00F20685" w:rsidRPr="00F20685" w:rsidRDefault="00F20685" w:rsidP="00F20685">
            <w:pPr>
              <w:pStyle w:val="ItemDescription"/>
              <w:rPr>
                <w:b/>
                <w:bCs/>
              </w:rPr>
            </w:pPr>
            <w:r>
              <w:rPr>
                <w:b/>
                <w:bCs/>
              </w:rPr>
              <w:t>Convening Awards Presentations</w:t>
            </w:r>
          </w:p>
          <w:p w14:paraId="7A0051B2" w14:textId="00CEB703" w:rsidR="00F20685" w:rsidRDefault="00F20685" w:rsidP="00F20685">
            <w:pPr>
              <w:pStyle w:val="ItemDescription"/>
            </w:pPr>
            <w:r>
              <w:t xml:space="preserve">Jim </w:t>
            </w:r>
            <w:proofErr w:type="spellStart"/>
            <w:r>
              <w:t>Krogmeier</w:t>
            </w:r>
            <w:proofErr w:type="spellEnd"/>
            <w:r>
              <w:t>, Purdue University</w:t>
            </w:r>
          </w:p>
          <w:p w14:paraId="3E92F493" w14:textId="00A0D42B" w:rsidR="00F20685" w:rsidRDefault="00F20685" w:rsidP="00F20685">
            <w:pPr>
              <w:pStyle w:val="ItemDescription"/>
              <w:rPr>
                <w:b/>
                <w:bCs/>
              </w:rPr>
            </w:pPr>
            <w:r>
              <w:t xml:space="preserve">Ben </w:t>
            </w:r>
            <w:proofErr w:type="spellStart"/>
            <w:r>
              <w:t>Craker</w:t>
            </w:r>
            <w:proofErr w:type="spellEnd"/>
            <w:r>
              <w:t>, Ag Data Coalition</w:t>
            </w:r>
          </w:p>
        </w:tc>
        <w:tc>
          <w:tcPr>
            <w:tcW w:w="2340" w:type="dxa"/>
            <w:gridSpan w:val="3"/>
          </w:tcPr>
          <w:p w14:paraId="26BD6F11" w14:textId="757A636C" w:rsidR="00F20685" w:rsidRDefault="00F20685" w:rsidP="00F20685">
            <w:pPr>
              <w:pStyle w:val="Location"/>
            </w:pPr>
            <w:r>
              <w:t>NIC Banquet Hall</w:t>
            </w:r>
          </w:p>
        </w:tc>
      </w:tr>
      <w:tr w:rsidR="00F20685" w14:paraId="6A0E5AA3" w14:textId="77777777" w:rsidTr="00F20685">
        <w:trPr>
          <w:gridAfter w:val="2"/>
          <w:wAfter w:w="650" w:type="dxa"/>
          <w:trHeight w:val="1440"/>
          <w:jc w:val="center"/>
        </w:trPr>
        <w:tc>
          <w:tcPr>
            <w:tcW w:w="2701" w:type="dxa"/>
            <w:gridSpan w:val="2"/>
          </w:tcPr>
          <w:p w14:paraId="2DD2869D" w14:textId="14C23DA4" w:rsidR="00F20685" w:rsidRDefault="00F20685" w:rsidP="00CB4FE1">
            <w:pPr>
              <w:pStyle w:val="MeetingTimes"/>
            </w:pPr>
            <w:r>
              <w:t>11:30am – 12:15pm</w:t>
            </w:r>
          </w:p>
        </w:tc>
        <w:tc>
          <w:tcPr>
            <w:tcW w:w="5039" w:type="dxa"/>
            <w:gridSpan w:val="2"/>
          </w:tcPr>
          <w:p w14:paraId="0082F8B3" w14:textId="575CBBD2" w:rsidR="00F20685" w:rsidRPr="00F20685" w:rsidRDefault="00F20685" w:rsidP="00CB4FE1">
            <w:pPr>
              <w:pStyle w:val="ItemDescription"/>
              <w:rPr>
                <w:b/>
                <w:bCs/>
              </w:rPr>
            </w:pPr>
            <w:r>
              <w:rPr>
                <w:b/>
                <w:bCs/>
              </w:rPr>
              <w:t>Policy Panel</w:t>
            </w:r>
          </w:p>
          <w:p w14:paraId="766C2B1C" w14:textId="39657F2F" w:rsidR="00F20685" w:rsidRDefault="00F20685" w:rsidP="00CB4FE1">
            <w:pPr>
              <w:pStyle w:val="ItemDescription"/>
              <w:rPr>
                <w:b/>
                <w:bCs/>
              </w:rPr>
            </w:pPr>
            <w:r>
              <w:t>Including representatives of ag producers, government, on farm researchers</w:t>
            </w:r>
          </w:p>
        </w:tc>
        <w:tc>
          <w:tcPr>
            <w:tcW w:w="1801" w:type="dxa"/>
            <w:gridSpan w:val="2"/>
          </w:tcPr>
          <w:p w14:paraId="2EBED56C" w14:textId="77777777" w:rsidR="00F20685" w:rsidRDefault="00F20685" w:rsidP="00CB4FE1">
            <w:pPr>
              <w:pStyle w:val="Location"/>
            </w:pPr>
            <w:r>
              <w:t>NIC Banquet Hall</w:t>
            </w:r>
          </w:p>
        </w:tc>
      </w:tr>
      <w:tr w:rsidR="00872749" w14:paraId="20800DD2" w14:textId="77777777" w:rsidTr="00F20685">
        <w:trPr>
          <w:gridAfter w:val="2"/>
          <w:wAfter w:w="650" w:type="dxa"/>
          <w:trHeight w:val="1440"/>
          <w:jc w:val="center"/>
        </w:trPr>
        <w:tc>
          <w:tcPr>
            <w:tcW w:w="2701" w:type="dxa"/>
            <w:gridSpan w:val="2"/>
          </w:tcPr>
          <w:p w14:paraId="4567ED34" w14:textId="1BEFF809" w:rsidR="00872749" w:rsidRDefault="00872749" w:rsidP="00CB4FE1">
            <w:pPr>
              <w:pStyle w:val="MeetingTimes"/>
            </w:pPr>
            <w:r>
              <w:t>12:15pm – 1:15pm</w:t>
            </w:r>
          </w:p>
        </w:tc>
        <w:tc>
          <w:tcPr>
            <w:tcW w:w="5039" w:type="dxa"/>
            <w:gridSpan w:val="2"/>
          </w:tcPr>
          <w:p w14:paraId="67376666" w14:textId="77777777" w:rsidR="00872749" w:rsidRDefault="00872749" w:rsidP="00CB4FE1">
            <w:pPr>
              <w:pStyle w:val="ItemDescription"/>
              <w:rPr>
                <w:b/>
                <w:bCs/>
              </w:rPr>
            </w:pPr>
            <w:r>
              <w:rPr>
                <w:b/>
                <w:bCs/>
              </w:rPr>
              <w:t>Lunch</w:t>
            </w:r>
          </w:p>
          <w:p w14:paraId="2B0E3133" w14:textId="77777777" w:rsidR="00872749" w:rsidRDefault="00872749" w:rsidP="00CB4FE1">
            <w:pPr>
              <w:pStyle w:val="ItemDescription"/>
            </w:pPr>
            <w:r>
              <w:t>Buffet style lunch with beverages</w:t>
            </w:r>
          </w:p>
          <w:p w14:paraId="3F03D0D6" w14:textId="5DB53B32" w:rsidR="00872749" w:rsidRPr="00872749" w:rsidRDefault="00872749" w:rsidP="00CB4FE1">
            <w:pPr>
              <w:pStyle w:val="ItemDescription"/>
            </w:pPr>
            <w:r>
              <w:t>Brief introduction to afternoon events</w:t>
            </w:r>
          </w:p>
        </w:tc>
        <w:tc>
          <w:tcPr>
            <w:tcW w:w="1801" w:type="dxa"/>
            <w:gridSpan w:val="2"/>
          </w:tcPr>
          <w:p w14:paraId="106F7FA1" w14:textId="0FE9BA0C" w:rsidR="00872749" w:rsidRDefault="00872749" w:rsidP="00CB4FE1">
            <w:pPr>
              <w:pStyle w:val="Location"/>
            </w:pPr>
            <w:r>
              <w:t>NIC Banquet Hall</w:t>
            </w:r>
          </w:p>
        </w:tc>
      </w:tr>
      <w:tr w:rsidR="00872749" w14:paraId="2AC38836" w14:textId="77777777" w:rsidTr="00F20685">
        <w:trPr>
          <w:gridAfter w:val="2"/>
          <w:wAfter w:w="650" w:type="dxa"/>
          <w:trHeight w:val="1440"/>
          <w:jc w:val="center"/>
        </w:trPr>
        <w:tc>
          <w:tcPr>
            <w:tcW w:w="2701" w:type="dxa"/>
            <w:gridSpan w:val="2"/>
          </w:tcPr>
          <w:p w14:paraId="43CDA5F1" w14:textId="4B111509" w:rsidR="00872749" w:rsidRDefault="00872749" w:rsidP="00CB4FE1">
            <w:pPr>
              <w:pStyle w:val="MeetingTimes"/>
            </w:pPr>
            <w:r>
              <w:t>1:15pm – 2:45pm</w:t>
            </w:r>
          </w:p>
        </w:tc>
        <w:tc>
          <w:tcPr>
            <w:tcW w:w="5039" w:type="dxa"/>
            <w:gridSpan w:val="2"/>
          </w:tcPr>
          <w:p w14:paraId="2DFFA70D" w14:textId="797D611E" w:rsidR="00872749" w:rsidRDefault="00872749" w:rsidP="00CB4FE1">
            <w:pPr>
              <w:pStyle w:val="ItemDescription"/>
              <w:rPr>
                <w:b/>
                <w:bCs/>
              </w:rPr>
            </w:pPr>
            <w:r>
              <w:rPr>
                <w:b/>
                <w:bCs/>
              </w:rPr>
              <w:t>Breakout Sessions 1</w:t>
            </w:r>
          </w:p>
          <w:p w14:paraId="4363F846" w14:textId="74DE82D8" w:rsidR="00872749" w:rsidRPr="00872749" w:rsidRDefault="00872749" w:rsidP="00CB4FE1">
            <w:pPr>
              <w:pStyle w:val="ItemDescription"/>
            </w:pPr>
            <w:r>
              <w:t>Small group discussions of topics relevant to a national agricultural data framework.</w:t>
            </w:r>
          </w:p>
        </w:tc>
        <w:tc>
          <w:tcPr>
            <w:tcW w:w="1801" w:type="dxa"/>
            <w:gridSpan w:val="2"/>
          </w:tcPr>
          <w:p w14:paraId="6D387A95" w14:textId="0C92AB5F" w:rsidR="00872749" w:rsidRDefault="00872749" w:rsidP="00CB4FE1">
            <w:pPr>
              <w:pStyle w:val="Location"/>
            </w:pPr>
            <w:r>
              <w:t>NIC Rooms A or B</w:t>
            </w:r>
          </w:p>
        </w:tc>
      </w:tr>
      <w:tr w:rsidR="00872749" w14:paraId="1F02DA9F" w14:textId="77777777" w:rsidTr="00872749">
        <w:trPr>
          <w:gridAfter w:val="2"/>
          <w:wAfter w:w="650" w:type="dxa"/>
          <w:trHeight w:val="486"/>
          <w:jc w:val="center"/>
        </w:trPr>
        <w:tc>
          <w:tcPr>
            <w:tcW w:w="2701" w:type="dxa"/>
            <w:gridSpan w:val="2"/>
          </w:tcPr>
          <w:p w14:paraId="69239F98" w14:textId="5D826FA3" w:rsidR="00872749" w:rsidRDefault="00872749" w:rsidP="00CB4FE1">
            <w:pPr>
              <w:pStyle w:val="MeetingTimes"/>
            </w:pPr>
            <w:r>
              <w:t>2:45pm – 3:00pm</w:t>
            </w:r>
          </w:p>
        </w:tc>
        <w:tc>
          <w:tcPr>
            <w:tcW w:w="5039" w:type="dxa"/>
            <w:gridSpan w:val="2"/>
          </w:tcPr>
          <w:p w14:paraId="16AE7ECF" w14:textId="66A3A26D" w:rsidR="00872749" w:rsidRDefault="00872749" w:rsidP="00CB4FE1">
            <w:pPr>
              <w:pStyle w:val="ItemDescription"/>
              <w:rPr>
                <w:b/>
                <w:bCs/>
              </w:rPr>
            </w:pPr>
            <w:r>
              <w:rPr>
                <w:b/>
                <w:bCs/>
              </w:rPr>
              <w:t>Break</w:t>
            </w:r>
          </w:p>
        </w:tc>
        <w:tc>
          <w:tcPr>
            <w:tcW w:w="1801" w:type="dxa"/>
            <w:gridSpan w:val="2"/>
          </w:tcPr>
          <w:p w14:paraId="3F4396F4" w14:textId="0B0E123C" w:rsidR="00872749" w:rsidRDefault="00872749" w:rsidP="00CB4FE1">
            <w:pPr>
              <w:pStyle w:val="Location"/>
            </w:pPr>
            <w:r>
              <w:t>NIC Banquet Hall</w:t>
            </w:r>
          </w:p>
        </w:tc>
      </w:tr>
      <w:tr w:rsidR="00872749" w14:paraId="5C7B87DC" w14:textId="77777777" w:rsidTr="00F20685">
        <w:trPr>
          <w:gridAfter w:val="2"/>
          <w:wAfter w:w="650" w:type="dxa"/>
          <w:trHeight w:val="1440"/>
          <w:jc w:val="center"/>
        </w:trPr>
        <w:tc>
          <w:tcPr>
            <w:tcW w:w="2701" w:type="dxa"/>
            <w:gridSpan w:val="2"/>
          </w:tcPr>
          <w:p w14:paraId="758D408E" w14:textId="011062E8" w:rsidR="00872749" w:rsidRDefault="00872749" w:rsidP="00CB4FE1">
            <w:pPr>
              <w:pStyle w:val="MeetingTimes"/>
            </w:pPr>
            <w:r>
              <w:t>3:00pm – 4:30pm</w:t>
            </w:r>
          </w:p>
        </w:tc>
        <w:tc>
          <w:tcPr>
            <w:tcW w:w="5039" w:type="dxa"/>
            <w:gridSpan w:val="2"/>
          </w:tcPr>
          <w:p w14:paraId="10D38D7A" w14:textId="5AC47518" w:rsidR="00872749" w:rsidRDefault="00872749" w:rsidP="00872749">
            <w:pPr>
              <w:pStyle w:val="ItemDescription"/>
              <w:rPr>
                <w:b/>
                <w:bCs/>
              </w:rPr>
            </w:pPr>
            <w:r>
              <w:rPr>
                <w:b/>
                <w:bCs/>
              </w:rPr>
              <w:t>Breakout Sessions 2</w:t>
            </w:r>
          </w:p>
          <w:p w14:paraId="46F27BE0" w14:textId="11C56890" w:rsidR="00872749" w:rsidRDefault="00872749" w:rsidP="00CB4FE1">
            <w:pPr>
              <w:pStyle w:val="ItemDescription"/>
              <w:rPr>
                <w:b/>
                <w:bCs/>
              </w:rPr>
            </w:pPr>
            <w:r>
              <w:t>Small group discussions of topics relevant to a national agricultural data framework</w:t>
            </w:r>
          </w:p>
        </w:tc>
        <w:tc>
          <w:tcPr>
            <w:tcW w:w="1801" w:type="dxa"/>
            <w:gridSpan w:val="2"/>
          </w:tcPr>
          <w:p w14:paraId="5F87169E" w14:textId="25D313F1" w:rsidR="00872749" w:rsidRDefault="00872749" w:rsidP="00CB4FE1">
            <w:pPr>
              <w:pStyle w:val="Location"/>
            </w:pPr>
            <w:r>
              <w:t>NIC Rooms A or B</w:t>
            </w:r>
          </w:p>
        </w:tc>
      </w:tr>
      <w:tr w:rsidR="00872749" w14:paraId="01B33AE2" w14:textId="77777777" w:rsidTr="00872749">
        <w:trPr>
          <w:gridAfter w:val="2"/>
          <w:wAfter w:w="650" w:type="dxa"/>
          <w:trHeight w:val="639"/>
          <w:jc w:val="center"/>
        </w:trPr>
        <w:tc>
          <w:tcPr>
            <w:tcW w:w="2701" w:type="dxa"/>
            <w:gridSpan w:val="2"/>
          </w:tcPr>
          <w:p w14:paraId="1519DD15" w14:textId="13D7C396" w:rsidR="00872749" w:rsidRDefault="00872749" w:rsidP="00CB4FE1">
            <w:pPr>
              <w:pStyle w:val="MeetingTimes"/>
            </w:pPr>
            <w:r>
              <w:t>4:30pm – 5:00pm</w:t>
            </w:r>
          </w:p>
        </w:tc>
        <w:tc>
          <w:tcPr>
            <w:tcW w:w="5039" w:type="dxa"/>
            <w:gridSpan w:val="2"/>
          </w:tcPr>
          <w:p w14:paraId="1C433151" w14:textId="2068E34B" w:rsidR="00872749" w:rsidRDefault="00872749" w:rsidP="00872749">
            <w:pPr>
              <w:pStyle w:val="ItemDescription"/>
              <w:rPr>
                <w:b/>
                <w:bCs/>
              </w:rPr>
            </w:pPr>
            <w:r>
              <w:rPr>
                <w:b/>
                <w:bCs/>
              </w:rPr>
              <w:t>Wrap Up Discussion</w:t>
            </w:r>
          </w:p>
        </w:tc>
        <w:tc>
          <w:tcPr>
            <w:tcW w:w="1801" w:type="dxa"/>
            <w:gridSpan w:val="2"/>
          </w:tcPr>
          <w:p w14:paraId="58C7BD3A" w14:textId="712135C9" w:rsidR="00872749" w:rsidRDefault="00872749" w:rsidP="00CB4FE1">
            <w:pPr>
              <w:pStyle w:val="Location"/>
            </w:pPr>
            <w:r>
              <w:t>NIC Banquet Hall</w:t>
            </w:r>
          </w:p>
        </w:tc>
      </w:tr>
      <w:tr w:rsidR="00872749" w14:paraId="478BFB92" w14:textId="77777777" w:rsidTr="00F20685">
        <w:trPr>
          <w:gridAfter w:val="2"/>
          <w:wAfter w:w="650" w:type="dxa"/>
          <w:trHeight w:val="1440"/>
          <w:jc w:val="center"/>
        </w:trPr>
        <w:tc>
          <w:tcPr>
            <w:tcW w:w="2701" w:type="dxa"/>
            <w:gridSpan w:val="2"/>
          </w:tcPr>
          <w:p w14:paraId="5780FAF2" w14:textId="38FD4410" w:rsidR="00872749" w:rsidRDefault="00872749" w:rsidP="00CB4FE1">
            <w:pPr>
              <w:pStyle w:val="MeetingTimes"/>
            </w:pPr>
            <w:r>
              <w:t>6:00pm – 9:00pm</w:t>
            </w:r>
          </w:p>
        </w:tc>
        <w:tc>
          <w:tcPr>
            <w:tcW w:w="5039" w:type="dxa"/>
            <w:gridSpan w:val="2"/>
          </w:tcPr>
          <w:p w14:paraId="437FA35B" w14:textId="12C1F84D" w:rsidR="00872749" w:rsidRDefault="00872749" w:rsidP="00872749">
            <w:pPr>
              <w:pStyle w:val="ItemDescription"/>
              <w:rPr>
                <w:b/>
                <w:bCs/>
              </w:rPr>
            </w:pPr>
            <w:r>
              <w:rPr>
                <w:b/>
                <w:bCs/>
              </w:rPr>
              <w:t>Conference Banquet and Poster Event</w:t>
            </w:r>
          </w:p>
          <w:p w14:paraId="629EB9F9" w14:textId="2DB43826" w:rsidR="00872749" w:rsidRDefault="00872749" w:rsidP="00872749">
            <w:pPr>
              <w:pStyle w:val="ItemDescription"/>
            </w:pPr>
            <w:r>
              <w:t xml:space="preserve">Catered dinner at the Museum </w:t>
            </w:r>
          </w:p>
          <w:p w14:paraId="038BC0E0" w14:textId="0650C1B0" w:rsidR="00872749" w:rsidRPr="00872749" w:rsidRDefault="00872749" w:rsidP="00872749">
            <w:pPr>
              <w:pStyle w:val="ItemDescription"/>
            </w:pPr>
            <w:r>
              <w:t>Transportation to/from NIC available</w:t>
            </w:r>
          </w:p>
          <w:p w14:paraId="0A27FB4C" w14:textId="74AA4756" w:rsidR="00872749" w:rsidRDefault="00872749" w:rsidP="00872749">
            <w:pPr>
              <w:pStyle w:val="ItemDescription"/>
              <w:rPr>
                <w:b/>
                <w:bCs/>
              </w:rPr>
            </w:pPr>
          </w:p>
        </w:tc>
        <w:tc>
          <w:tcPr>
            <w:tcW w:w="1801" w:type="dxa"/>
            <w:gridSpan w:val="2"/>
          </w:tcPr>
          <w:p w14:paraId="3AE03CDF" w14:textId="66E45938" w:rsidR="00872749" w:rsidRDefault="00872749" w:rsidP="00CB4FE1">
            <w:pPr>
              <w:pStyle w:val="Location"/>
            </w:pPr>
            <w:r>
              <w:t>Morrill Hall: NU State Museum</w:t>
            </w:r>
          </w:p>
        </w:tc>
      </w:tr>
    </w:tbl>
    <w:p w14:paraId="4F8866B9" w14:textId="77777777" w:rsidR="00872749" w:rsidRDefault="00872749" w:rsidP="00872749">
      <w:pPr>
        <w:pStyle w:val="Heading1"/>
        <w:spacing w:before="360"/>
        <w:ind w:left="0"/>
      </w:pPr>
    </w:p>
    <w:p w14:paraId="539C34AB" w14:textId="766A1AE1" w:rsidR="00872749" w:rsidRDefault="000A25EC" w:rsidP="00872749">
      <w:pPr>
        <w:pStyle w:val="Heading1"/>
        <w:spacing w:before="360"/>
        <w:ind w:left="0"/>
      </w:pPr>
      <w:r>
        <w:lastRenderedPageBreak/>
        <w:t>Friday</w:t>
      </w:r>
      <w:r w:rsidR="00872749">
        <w:t xml:space="preserve"> May 1</w:t>
      </w:r>
      <w:r>
        <w:t>2</w:t>
      </w:r>
      <w:r w:rsidR="00872749" w:rsidRPr="000A25EC">
        <w:rPr>
          <w:vertAlign w:val="superscript"/>
        </w:rPr>
        <w:t>th</w:t>
      </w:r>
      <w:r>
        <w:t xml:space="preserve"> (white paper contributors only)</w:t>
      </w:r>
    </w:p>
    <w:tbl>
      <w:tblPr>
        <w:tblW w:w="4718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705"/>
        <w:gridCol w:w="5141"/>
        <w:gridCol w:w="1984"/>
        <w:gridCol w:w="361"/>
      </w:tblGrid>
      <w:tr w:rsidR="00872749" w14:paraId="014C7702" w14:textId="77777777" w:rsidTr="00872749">
        <w:trPr>
          <w:trHeight w:val="342"/>
          <w:jc w:val="center"/>
        </w:trPr>
        <w:tc>
          <w:tcPr>
            <w:tcW w:w="2705" w:type="dxa"/>
          </w:tcPr>
          <w:p w14:paraId="4D2C0EF8" w14:textId="759AB270" w:rsidR="00872749" w:rsidRDefault="00872749" w:rsidP="00CB4FE1">
            <w:pPr>
              <w:pStyle w:val="MeetingTimes"/>
            </w:pPr>
            <w:r>
              <w:t>8:00am – 9:00am</w:t>
            </w:r>
          </w:p>
        </w:tc>
        <w:tc>
          <w:tcPr>
            <w:tcW w:w="5141" w:type="dxa"/>
          </w:tcPr>
          <w:p w14:paraId="2E47265F" w14:textId="77777777" w:rsidR="00872749" w:rsidRDefault="00872749" w:rsidP="00CB4FE1">
            <w:pPr>
              <w:pStyle w:val="ItemDescription"/>
              <w:rPr>
                <w:b/>
                <w:bCs/>
              </w:rPr>
            </w:pPr>
            <w:r>
              <w:rPr>
                <w:b/>
                <w:bCs/>
              </w:rPr>
              <w:t>Breakfast</w:t>
            </w:r>
          </w:p>
          <w:p w14:paraId="7A97E206" w14:textId="77777777" w:rsidR="00872749" w:rsidRPr="00E21240" w:rsidRDefault="00872749" w:rsidP="00CB4FE1">
            <w:pPr>
              <w:pStyle w:val="ItemDescription"/>
            </w:pPr>
            <w:r>
              <w:t>Buffet style breakfast with beverages</w:t>
            </w:r>
          </w:p>
        </w:tc>
        <w:tc>
          <w:tcPr>
            <w:tcW w:w="2345" w:type="dxa"/>
            <w:gridSpan w:val="2"/>
          </w:tcPr>
          <w:p w14:paraId="2FC70661" w14:textId="77777777" w:rsidR="00872749" w:rsidRDefault="00872749" w:rsidP="00CB4FE1">
            <w:pPr>
              <w:pStyle w:val="Location"/>
            </w:pPr>
            <w:r>
              <w:t>NIC Banquet Hall</w:t>
            </w:r>
          </w:p>
        </w:tc>
      </w:tr>
      <w:tr w:rsidR="00872749" w14:paraId="0090CCE1" w14:textId="77777777" w:rsidTr="00872749">
        <w:trPr>
          <w:trHeight w:val="981"/>
          <w:jc w:val="center"/>
        </w:trPr>
        <w:tc>
          <w:tcPr>
            <w:tcW w:w="2705" w:type="dxa"/>
          </w:tcPr>
          <w:p w14:paraId="6D7E2AF1" w14:textId="2A54AEB2" w:rsidR="00872749" w:rsidRDefault="00872749" w:rsidP="00CB4FE1">
            <w:pPr>
              <w:pStyle w:val="MeetingTimes"/>
            </w:pPr>
            <w:r>
              <w:t>9:00am – 9:15am</w:t>
            </w:r>
          </w:p>
        </w:tc>
        <w:tc>
          <w:tcPr>
            <w:tcW w:w="5141" w:type="dxa"/>
          </w:tcPr>
          <w:p w14:paraId="1C4247A1" w14:textId="2E2439AC" w:rsidR="00872749" w:rsidRPr="00F20685" w:rsidRDefault="00872749" w:rsidP="00CB4FE1">
            <w:pPr>
              <w:pStyle w:val="ItemDescription"/>
              <w:rPr>
                <w:b/>
                <w:bCs/>
              </w:rPr>
            </w:pPr>
            <w:r>
              <w:rPr>
                <w:b/>
                <w:bCs/>
              </w:rPr>
              <w:t>Overview of White Paper</w:t>
            </w:r>
          </w:p>
          <w:p w14:paraId="09CE9393" w14:textId="333EE4A3" w:rsidR="00872749" w:rsidRPr="00E21240" w:rsidRDefault="00872749" w:rsidP="00CB4FE1">
            <w:pPr>
              <w:pStyle w:val="ItemDescription"/>
            </w:pPr>
            <w:r>
              <w:t>Jennifer Clarke, NAPDC and UNL</w:t>
            </w:r>
          </w:p>
        </w:tc>
        <w:tc>
          <w:tcPr>
            <w:tcW w:w="2345" w:type="dxa"/>
            <w:gridSpan w:val="2"/>
          </w:tcPr>
          <w:p w14:paraId="55001E21" w14:textId="77777777" w:rsidR="00872749" w:rsidRDefault="00872749" w:rsidP="00CB4FE1">
            <w:pPr>
              <w:pStyle w:val="Location"/>
            </w:pPr>
            <w:r>
              <w:t>NIC Banquet Hall</w:t>
            </w:r>
          </w:p>
        </w:tc>
      </w:tr>
      <w:tr w:rsidR="00872749" w14:paraId="03006084" w14:textId="77777777" w:rsidTr="00872749">
        <w:trPr>
          <w:trHeight w:val="1440"/>
          <w:jc w:val="center"/>
        </w:trPr>
        <w:tc>
          <w:tcPr>
            <w:tcW w:w="2705" w:type="dxa"/>
          </w:tcPr>
          <w:p w14:paraId="4E109500" w14:textId="2D1F7E11" w:rsidR="00872749" w:rsidRDefault="00872749" w:rsidP="00CB4FE1">
            <w:pPr>
              <w:pStyle w:val="MeetingTimes"/>
            </w:pPr>
            <w:r>
              <w:t>9:15am – 10:30am</w:t>
            </w:r>
          </w:p>
        </w:tc>
        <w:tc>
          <w:tcPr>
            <w:tcW w:w="5141" w:type="dxa"/>
          </w:tcPr>
          <w:p w14:paraId="6D3102DB" w14:textId="1268C000" w:rsidR="00872749" w:rsidRPr="00F20685" w:rsidRDefault="00872749" w:rsidP="00CB4FE1">
            <w:pPr>
              <w:pStyle w:val="ItemDescription"/>
              <w:rPr>
                <w:b/>
                <w:bCs/>
              </w:rPr>
            </w:pPr>
            <w:r>
              <w:rPr>
                <w:b/>
                <w:bCs/>
              </w:rPr>
              <w:t>Small Group Work</w:t>
            </w:r>
          </w:p>
          <w:p w14:paraId="2D094959" w14:textId="1CE9E6B5" w:rsidR="00872749" w:rsidRPr="00E21240" w:rsidRDefault="00872749" w:rsidP="00CB4FE1">
            <w:pPr>
              <w:pStyle w:val="ItemDescription"/>
            </w:pPr>
            <w:r>
              <w:t xml:space="preserve">Discussion and planning by Breakout Group topic </w:t>
            </w:r>
          </w:p>
        </w:tc>
        <w:tc>
          <w:tcPr>
            <w:tcW w:w="2345" w:type="dxa"/>
            <w:gridSpan w:val="2"/>
          </w:tcPr>
          <w:p w14:paraId="584FA882" w14:textId="77777777" w:rsidR="00872749" w:rsidRDefault="00872749" w:rsidP="00CB4FE1">
            <w:pPr>
              <w:pStyle w:val="Location"/>
            </w:pPr>
            <w:r>
              <w:t>NIC Banquet Hall</w:t>
            </w:r>
          </w:p>
        </w:tc>
      </w:tr>
      <w:tr w:rsidR="00872749" w14:paraId="7D6A0B43" w14:textId="77777777" w:rsidTr="00872749">
        <w:trPr>
          <w:gridAfter w:val="1"/>
          <w:wAfter w:w="361" w:type="dxa"/>
          <w:trHeight w:val="540"/>
          <w:jc w:val="center"/>
        </w:trPr>
        <w:tc>
          <w:tcPr>
            <w:tcW w:w="2705" w:type="dxa"/>
          </w:tcPr>
          <w:p w14:paraId="3A8DA443" w14:textId="66AA916A" w:rsidR="00872749" w:rsidRPr="00F20685" w:rsidRDefault="00872749" w:rsidP="00CB4FE1">
            <w:pPr>
              <w:pStyle w:val="ItemDescription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Pr="00F20685">
              <w:rPr>
                <w:b/>
                <w:bCs/>
              </w:rPr>
              <w:t>:</w:t>
            </w:r>
            <w:r>
              <w:rPr>
                <w:b/>
                <w:bCs/>
              </w:rPr>
              <w:t>30</w:t>
            </w:r>
            <w:r w:rsidRPr="00F20685">
              <w:rPr>
                <w:b/>
                <w:bCs/>
              </w:rPr>
              <w:t>am – 10:</w:t>
            </w:r>
            <w:r>
              <w:rPr>
                <w:b/>
                <w:bCs/>
              </w:rPr>
              <w:t>45</w:t>
            </w:r>
            <w:r w:rsidRPr="00F20685">
              <w:rPr>
                <w:b/>
                <w:bCs/>
              </w:rPr>
              <w:t>am</w:t>
            </w:r>
          </w:p>
        </w:tc>
        <w:tc>
          <w:tcPr>
            <w:tcW w:w="5141" w:type="dxa"/>
          </w:tcPr>
          <w:p w14:paraId="66E3678B" w14:textId="77777777" w:rsidR="00872749" w:rsidRPr="00F20685" w:rsidRDefault="00872749" w:rsidP="00CB4FE1">
            <w:pPr>
              <w:pStyle w:val="ItemDescription"/>
              <w:rPr>
                <w:b/>
                <w:bCs/>
              </w:rPr>
            </w:pPr>
            <w:r>
              <w:rPr>
                <w:b/>
                <w:bCs/>
              </w:rPr>
              <w:t>Break</w:t>
            </w:r>
          </w:p>
        </w:tc>
        <w:tc>
          <w:tcPr>
            <w:tcW w:w="1984" w:type="dxa"/>
          </w:tcPr>
          <w:p w14:paraId="3D082B18" w14:textId="77777777" w:rsidR="00872749" w:rsidRDefault="00872749" w:rsidP="00CB4FE1">
            <w:pPr>
              <w:spacing w:before="0" w:after="0"/>
              <w:ind w:left="0" w:right="0"/>
            </w:pPr>
            <w:r>
              <w:t>NIC Banquet Hall</w:t>
            </w:r>
          </w:p>
        </w:tc>
      </w:tr>
      <w:tr w:rsidR="00872749" w14:paraId="573090F9" w14:textId="77777777" w:rsidTr="00872749">
        <w:trPr>
          <w:trHeight w:val="1440"/>
          <w:jc w:val="center"/>
        </w:trPr>
        <w:tc>
          <w:tcPr>
            <w:tcW w:w="2705" w:type="dxa"/>
          </w:tcPr>
          <w:p w14:paraId="683EF77B" w14:textId="6480FA86" w:rsidR="00872749" w:rsidRDefault="00872749" w:rsidP="00CB4FE1">
            <w:pPr>
              <w:pStyle w:val="MeetingTimes"/>
            </w:pPr>
            <w:r>
              <w:t>10:45am – 11:45am</w:t>
            </w:r>
          </w:p>
        </w:tc>
        <w:tc>
          <w:tcPr>
            <w:tcW w:w="5141" w:type="dxa"/>
          </w:tcPr>
          <w:p w14:paraId="4F23993D" w14:textId="77777777" w:rsidR="00872749" w:rsidRPr="00F20685" w:rsidRDefault="00872749" w:rsidP="00872749">
            <w:pPr>
              <w:pStyle w:val="ItemDescription"/>
              <w:rPr>
                <w:b/>
                <w:bCs/>
              </w:rPr>
            </w:pPr>
            <w:r>
              <w:rPr>
                <w:b/>
                <w:bCs/>
              </w:rPr>
              <w:t>Small Group Work</w:t>
            </w:r>
          </w:p>
          <w:p w14:paraId="4223563B" w14:textId="23BAA848" w:rsidR="00872749" w:rsidRDefault="00872749" w:rsidP="00872749">
            <w:pPr>
              <w:pStyle w:val="ItemDescription"/>
              <w:rPr>
                <w:b/>
                <w:bCs/>
              </w:rPr>
            </w:pPr>
            <w:r>
              <w:t>Discussion and planning by Breakout Group topic</w:t>
            </w:r>
          </w:p>
        </w:tc>
        <w:tc>
          <w:tcPr>
            <w:tcW w:w="2345" w:type="dxa"/>
            <w:gridSpan w:val="2"/>
          </w:tcPr>
          <w:p w14:paraId="60AFE6A7" w14:textId="77777777" w:rsidR="00872749" w:rsidRDefault="00872749" w:rsidP="00CB4FE1">
            <w:pPr>
              <w:pStyle w:val="Location"/>
            </w:pPr>
            <w:r>
              <w:t>NIC Banquet Hall</w:t>
            </w:r>
          </w:p>
        </w:tc>
      </w:tr>
      <w:tr w:rsidR="00872749" w14:paraId="20FF1292" w14:textId="77777777" w:rsidTr="00872749">
        <w:trPr>
          <w:trHeight w:val="414"/>
          <w:jc w:val="center"/>
        </w:trPr>
        <w:tc>
          <w:tcPr>
            <w:tcW w:w="2705" w:type="dxa"/>
          </w:tcPr>
          <w:p w14:paraId="173A3E7F" w14:textId="384E83DB" w:rsidR="00872749" w:rsidRDefault="00872749" w:rsidP="00CB4FE1">
            <w:pPr>
              <w:pStyle w:val="MeetingTimes"/>
            </w:pPr>
            <w:r>
              <w:t>11:45am – 12:00pm</w:t>
            </w:r>
          </w:p>
        </w:tc>
        <w:tc>
          <w:tcPr>
            <w:tcW w:w="5141" w:type="dxa"/>
          </w:tcPr>
          <w:p w14:paraId="307C456F" w14:textId="45A23A76" w:rsidR="00872749" w:rsidRDefault="00872749" w:rsidP="00872749">
            <w:pPr>
              <w:pStyle w:val="ItemDescription"/>
              <w:rPr>
                <w:b/>
                <w:bCs/>
              </w:rPr>
            </w:pPr>
            <w:r>
              <w:rPr>
                <w:b/>
                <w:bCs/>
              </w:rPr>
              <w:t>Wrap Up Discussion</w:t>
            </w:r>
          </w:p>
        </w:tc>
        <w:tc>
          <w:tcPr>
            <w:tcW w:w="2345" w:type="dxa"/>
            <w:gridSpan w:val="2"/>
          </w:tcPr>
          <w:p w14:paraId="2A808F1D" w14:textId="31073E84" w:rsidR="00872749" w:rsidRDefault="00872749" w:rsidP="00CB4FE1">
            <w:pPr>
              <w:pStyle w:val="Location"/>
            </w:pPr>
            <w:r>
              <w:t>NIC Banquet Hall</w:t>
            </w:r>
          </w:p>
        </w:tc>
      </w:tr>
      <w:tr w:rsidR="00872749" w14:paraId="4C59BB4C" w14:textId="77777777" w:rsidTr="00872749">
        <w:trPr>
          <w:trHeight w:val="1440"/>
          <w:jc w:val="center"/>
        </w:trPr>
        <w:tc>
          <w:tcPr>
            <w:tcW w:w="2705" w:type="dxa"/>
          </w:tcPr>
          <w:p w14:paraId="51FAA20C" w14:textId="1092838C" w:rsidR="00872749" w:rsidRDefault="00872749" w:rsidP="00CB4FE1">
            <w:pPr>
              <w:pStyle w:val="MeetingTimes"/>
            </w:pPr>
            <w:r>
              <w:t>12:00pm</w:t>
            </w:r>
          </w:p>
        </w:tc>
        <w:tc>
          <w:tcPr>
            <w:tcW w:w="5141" w:type="dxa"/>
          </w:tcPr>
          <w:p w14:paraId="1E3A1B77" w14:textId="77777777" w:rsidR="00872749" w:rsidRDefault="00872749" w:rsidP="00872749">
            <w:pPr>
              <w:pStyle w:val="ItemDescription"/>
              <w:rPr>
                <w:b/>
                <w:bCs/>
              </w:rPr>
            </w:pPr>
            <w:r>
              <w:rPr>
                <w:b/>
                <w:bCs/>
              </w:rPr>
              <w:t>Conference Adjournment</w:t>
            </w:r>
          </w:p>
          <w:p w14:paraId="17278B97" w14:textId="11B1FE3C" w:rsidR="00872749" w:rsidRPr="00872749" w:rsidRDefault="00872749" w:rsidP="00872749">
            <w:pPr>
              <w:pStyle w:val="ItemDescription"/>
            </w:pPr>
            <w:r>
              <w:t>Lunch Boxes available for takeaway</w:t>
            </w:r>
          </w:p>
        </w:tc>
        <w:tc>
          <w:tcPr>
            <w:tcW w:w="2345" w:type="dxa"/>
            <w:gridSpan w:val="2"/>
          </w:tcPr>
          <w:p w14:paraId="6322E28A" w14:textId="77777777" w:rsidR="00872749" w:rsidRDefault="00872749" w:rsidP="00CB4FE1">
            <w:pPr>
              <w:pStyle w:val="Location"/>
            </w:pPr>
          </w:p>
        </w:tc>
      </w:tr>
    </w:tbl>
    <w:p w14:paraId="0CD63406" w14:textId="77777777" w:rsidR="00F20685" w:rsidRDefault="00F20685" w:rsidP="00872749">
      <w:pPr>
        <w:pStyle w:val="Heading2"/>
        <w:ind w:left="0"/>
      </w:pPr>
    </w:p>
    <w:p w14:paraId="1F099407" w14:textId="56E0E5A1" w:rsidR="007E7F36" w:rsidRPr="007E7F36" w:rsidRDefault="00E21240" w:rsidP="00E21240">
      <w:pPr>
        <w:pStyle w:val="Heading2"/>
      </w:pPr>
      <w:r w:rsidRPr="00E21240">
        <w:t>Additional information</w:t>
      </w:r>
    </w:p>
    <w:p w14:paraId="4D808032" w14:textId="407CD640" w:rsidR="00A66B18" w:rsidRDefault="00571187" w:rsidP="00E21240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Please use the </w:t>
      </w:r>
      <w:hyperlink r:id="rId10" w:history="1">
        <w:r w:rsidRPr="00571187">
          <w:rPr>
            <w:rStyle w:val="Hyperlink"/>
            <w:rFonts w:ascii="Calibri" w:hAnsi="Calibri" w:cs="Calibri"/>
            <w:sz w:val="22"/>
            <w:szCs w:val="22"/>
          </w:rPr>
          <w:t>Passport Parking App</w:t>
        </w:r>
      </w:hyperlink>
      <w:r>
        <w:rPr>
          <w:rFonts w:ascii="Calibri" w:hAnsi="Calibri" w:cs="Calibri"/>
          <w:color w:val="000000"/>
          <w:sz w:val="22"/>
          <w:szCs w:val="22"/>
        </w:rPr>
        <w:t xml:space="preserve"> for on-street parking. Multi-use parking discount code: 1J8SJVT</w:t>
      </w:r>
    </w:p>
    <w:p w14:paraId="019BB853" w14:textId="77777777" w:rsidR="00521CAB" w:rsidRDefault="00521CAB" w:rsidP="00E21240">
      <w:pPr>
        <w:rPr>
          <w:rFonts w:ascii="Calibri" w:hAnsi="Calibri" w:cs="Calibri"/>
          <w:color w:val="000000"/>
          <w:sz w:val="22"/>
          <w:szCs w:val="22"/>
        </w:rPr>
      </w:pPr>
    </w:p>
    <w:p w14:paraId="30AB2021" w14:textId="2FFC55E0" w:rsidR="00521CAB" w:rsidRDefault="00521CAB">
      <w:pPr>
        <w:spacing w:before="0" w:after="0"/>
        <w:ind w:left="0" w:right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br w:type="page"/>
      </w:r>
    </w:p>
    <w:p w14:paraId="7E773B94" w14:textId="6A48E4AE" w:rsidR="00521CAB" w:rsidRPr="00A6783B" w:rsidRDefault="00521CAB" w:rsidP="00E21240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979E2B2" wp14:editId="7801F17B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858000" cy="8185785"/>
            <wp:effectExtent l="0" t="0" r="0" b="5715"/>
            <wp:wrapSquare wrapText="bothSides"/>
            <wp:docPr id="2" name="Picture 2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ap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185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21CAB" w:rsidRPr="00A6783B" w:rsidSect="00A66B18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5726C" w14:textId="77777777" w:rsidR="0090334B" w:rsidRDefault="0090334B" w:rsidP="00A66B18">
      <w:pPr>
        <w:spacing w:before="0" w:after="0"/>
      </w:pPr>
      <w:r>
        <w:separator/>
      </w:r>
    </w:p>
  </w:endnote>
  <w:endnote w:type="continuationSeparator" w:id="0">
    <w:p w14:paraId="7D77C9D0" w14:textId="77777777" w:rsidR="0090334B" w:rsidRDefault="0090334B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panose1 w:val="020B0909000000000000"/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panose1 w:val="020B0909000000000000"/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AB209" w14:textId="77777777" w:rsidR="0090334B" w:rsidRDefault="0090334B" w:rsidP="00A66B18">
      <w:pPr>
        <w:spacing w:before="0" w:after="0"/>
      </w:pPr>
      <w:r>
        <w:separator/>
      </w:r>
    </w:p>
  </w:footnote>
  <w:footnote w:type="continuationSeparator" w:id="0">
    <w:p w14:paraId="023BC33A" w14:textId="77777777" w:rsidR="0090334B" w:rsidRDefault="0090334B" w:rsidP="00A66B18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removePersonalInformation/>
  <w:removeDateAndTime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85"/>
    <w:rsid w:val="00083BAA"/>
    <w:rsid w:val="000A25EC"/>
    <w:rsid w:val="0010680C"/>
    <w:rsid w:val="001766D6"/>
    <w:rsid w:val="001E2320"/>
    <w:rsid w:val="00214E28"/>
    <w:rsid w:val="00352B81"/>
    <w:rsid w:val="003A0150"/>
    <w:rsid w:val="003E24DF"/>
    <w:rsid w:val="0041428F"/>
    <w:rsid w:val="004A2B0D"/>
    <w:rsid w:val="00521CAB"/>
    <w:rsid w:val="00571187"/>
    <w:rsid w:val="005C2210"/>
    <w:rsid w:val="005D7940"/>
    <w:rsid w:val="00615018"/>
    <w:rsid w:val="0062123A"/>
    <w:rsid w:val="00646E75"/>
    <w:rsid w:val="006F6F10"/>
    <w:rsid w:val="00783E79"/>
    <w:rsid w:val="007B5AE8"/>
    <w:rsid w:val="007E7F36"/>
    <w:rsid w:val="007F5192"/>
    <w:rsid w:val="00872749"/>
    <w:rsid w:val="008E4F66"/>
    <w:rsid w:val="0090334B"/>
    <w:rsid w:val="00910D6C"/>
    <w:rsid w:val="009D6E13"/>
    <w:rsid w:val="00A66B18"/>
    <w:rsid w:val="00A6783B"/>
    <w:rsid w:val="00A96CF8"/>
    <w:rsid w:val="00AE1388"/>
    <w:rsid w:val="00AF3982"/>
    <w:rsid w:val="00B46697"/>
    <w:rsid w:val="00B50294"/>
    <w:rsid w:val="00B57D6E"/>
    <w:rsid w:val="00C701F7"/>
    <w:rsid w:val="00C70786"/>
    <w:rsid w:val="00CF52FD"/>
    <w:rsid w:val="00D41084"/>
    <w:rsid w:val="00D66593"/>
    <w:rsid w:val="00DE6DA2"/>
    <w:rsid w:val="00DF2D30"/>
    <w:rsid w:val="00E21240"/>
    <w:rsid w:val="00E3570A"/>
    <w:rsid w:val="00E55D74"/>
    <w:rsid w:val="00E6540C"/>
    <w:rsid w:val="00E81E2A"/>
    <w:rsid w:val="00EE0952"/>
    <w:rsid w:val="00F20685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02D274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E21240"/>
    <w:pPr>
      <w:spacing w:before="40" w:after="360"/>
      <w:ind w:left="720" w:right="720"/>
    </w:pPr>
    <w:rPr>
      <w:rFonts w:eastAsiaTheme="minorHAnsi"/>
      <w:kern w:val="20"/>
      <w:szCs w:val="20"/>
    </w:rPr>
  </w:style>
  <w:style w:type="paragraph" w:styleId="Heading1">
    <w:name w:val="heading 1"/>
    <w:basedOn w:val="Recipient"/>
    <w:next w:val="Normal"/>
    <w:link w:val="Heading1Char"/>
    <w:uiPriority w:val="8"/>
    <w:qFormat/>
    <w:rsid w:val="007E7F36"/>
    <w:pPr>
      <w:outlineLvl w:val="0"/>
    </w:pPr>
    <w:rPr>
      <w:rFonts w:asciiTheme="majorHAnsi" w:hAnsiTheme="majorHAnsi"/>
      <w:color w:val="17406D" w:themeColor="text2"/>
      <w:sz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21240"/>
    <w:pPr>
      <w:keepNext/>
      <w:keepLines/>
      <w:spacing w:before="360"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7E7F36"/>
    <w:rPr>
      <w:rFonts w:asciiTheme="majorHAnsi" w:eastAsiaTheme="minorHAnsi" w:hAnsiTheme="majorHAnsi"/>
      <w:b/>
      <w:bCs/>
      <w:color w:val="17406D" w:themeColor="text2"/>
      <w:kern w:val="20"/>
      <w:sz w:val="32"/>
      <w:szCs w:val="20"/>
    </w:rPr>
  </w:style>
  <w:style w:type="paragraph" w:customStyle="1" w:styleId="Recipient">
    <w:name w:val="Recipient"/>
    <w:basedOn w:val="Normal"/>
    <w:uiPriority w:val="3"/>
    <w:semiHidden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semiHidden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semiHidden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semiHidden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semiHidden/>
    <w:rsid w:val="007E7F36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semiHidden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7E7F36"/>
    <w:pPr>
      <w:spacing w:before="0" w:after="0"/>
      <w:ind w:left="0" w:right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E21240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semiHidden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E7F36"/>
    <w:pPr>
      <w:spacing w:before="0" w:after="0"/>
      <w:contextualSpacing/>
    </w:pPr>
    <w:rPr>
      <w:rFonts w:asciiTheme="majorHAnsi" w:eastAsiaTheme="majorEastAsia" w:hAnsiTheme="majorHAnsi" w:cstheme="majorBidi"/>
      <w:caps/>
      <w:color w:val="FFFFFF" w:themeColor="background1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F36"/>
    <w:rPr>
      <w:rFonts w:asciiTheme="majorHAnsi" w:eastAsiaTheme="majorEastAsia" w:hAnsiTheme="majorHAnsi" w:cstheme="majorBidi"/>
      <w:caps/>
      <w:color w:val="FFFFFF" w:themeColor="background1"/>
      <w:spacing w:val="-10"/>
      <w:kern w:val="28"/>
      <w:sz w:val="52"/>
      <w:szCs w:val="56"/>
    </w:rPr>
  </w:style>
  <w:style w:type="paragraph" w:customStyle="1" w:styleId="MeetingInfo">
    <w:name w:val="Meeting Info"/>
    <w:basedOn w:val="Normal"/>
    <w:qFormat/>
    <w:rsid w:val="007E7F36"/>
    <w:pPr>
      <w:spacing w:after="0"/>
      <w:ind w:right="0"/>
    </w:pPr>
    <w:rPr>
      <w:color w:val="FFFFFF" w:themeColor="background1"/>
    </w:rPr>
  </w:style>
  <w:style w:type="table" w:styleId="TableGrid">
    <w:name w:val="Table Grid"/>
    <w:basedOn w:val="TableNormal"/>
    <w:uiPriority w:val="39"/>
    <w:rsid w:val="007E7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etingTimes">
    <w:name w:val="Meeting Times"/>
    <w:basedOn w:val="Normal"/>
    <w:qFormat/>
    <w:rsid w:val="007E7F36"/>
    <w:pPr>
      <w:spacing w:before="120" w:after="0"/>
      <w:ind w:left="0" w:right="0"/>
    </w:pPr>
    <w:rPr>
      <w:b/>
    </w:rPr>
  </w:style>
  <w:style w:type="paragraph" w:customStyle="1" w:styleId="ItemDescription">
    <w:name w:val="Item Description"/>
    <w:basedOn w:val="Normal"/>
    <w:qFormat/>
    <w:rsid w:val="00E21240"/>
    <w:pPr>
      <w:spacing w:after="120"/>
      <w:ind w:left="0" w:right="360"/>
    </w:pPr>
  </w:style>
  <w:style w:type="paragraph" w:customStyle="1" w:styleId="Location">
    <w:name w:val="Location"/>
    <w:basedOn w:val="Normal"/>
    <w:qFormat/>
    <w:rsid w:val="00E21240"/>
    <w:pPr>
      <w:spacing w:after="120"/>
      <w:ind w:left="0" w:right="0"/>
    </w:pPr>
  </w:style>
  <w:style w:type="character" w:styleId="Hyperlink">
    <w:name w:val="Hyperlink"/>
    <w:basedOn w:val="DefaultParagraphFont"/>
    <w:uiPriority w:val="99"/>
    <w:unhideWhenUsed/>
    <w:rsid w:val="00571187"/>
    <w:rPr>
      <w:color w:val="F491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5711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g"/><Relationship Id="rId5" Type="http://schemas.openxmlformats.org/officeDocument/2006/relationships/settings" Target="settings.xml"/><Relationship Id="rId10" Type="http://schemas.openxmlformats.org/officeDocument/2006/relationships/hyperlink" Target="https://www.passportparking.com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enniferclarke/Library/Containers/com.microsoft.Word/Data/Library/Application%20Support/Microsoft/Office/16.0/DTS/Search/%7b92A511CD-9F46-A841-936F-FF569F307E23%7dtf55871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0616221F-4E30-43DF-A3F1-757BC7DC27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A423AF-50F4-4F0F-8C0A-54276ACA9E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93D2EA-46D7-41FA-B589-986E1F86EC7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{92A511CD-9F46-A841-936F-FF569F307E23}tf55871247_win32.dotx</Template>
  <TotalTime>0</TotalTime>
  <Pages>4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2023-04-05T19:17:00Z</dcterms:created>
  <dcterms:modified xsi:type="dcterms:W3CDTF">2023-04-10T20:36:00Z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